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4350D" w14:textId="04BA967D" w:rsidR="00896E84" w:rsidRDefault="00896E84" w:rsidP="00896E84">
      <w:pPr>
        <w:pStyle w:val="berschrift2"/>
      </w:pPr>
      <w:r>
        <w:t>Reise durch Feste und Feiertage 2017</w:t>
      </w:r>
      <w:r w:rsidR="00BD56EF">
        <w:t xml:space="preserve"> – Spielfeld</w:t>
      </w:r>
    </w:p>
    <w:p w14:paraId="4A74179A" w14:textId="77777777" w:rsidR="00896E84" w:rsidRDefault="00896E84" w:rsidP="00896E84">
      <w:pPr>
        <w:rPr>
          <w:lang w:val="de-CH"/>
        </w:rPr>
      </w:pPr>
    </w:p>
    <w:p w14:paraId="62BA4DA7" w14:textId="77777777" w:rsidR="00896E84" w:rsidRDefault="00896E84" w:rsidP="00896E84">
      <w:pPr>
        <w:rPr>
          <w:lang w:val="de-CH"/>
        </w:rPr>
      </w:pPr>
    </w:p>
    <w:p w14:paraId="468747C3" w14:textId="78C739B0" w:rsidR="00896E84" w:rsidRPr="000628FF" w:rsidRDefault="00896E84" w:rsidP="00896E84">
      <w:pPr>
        <w:rPr>
          <w:lang w:val="de-CH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0" wp14:anchorId="7A60FA16" wp14:editId="1EBB3F44">
            <wp:simplePos x="0" y="0"/>
            <wp:positionH relativeFrom="page">
              <wp:posOffset>360045</wp:posOffset>
            </wp:positionH>
            <wp:positionV relativeFrom="paragraph">
              <wp:posOffset>0</wp:posOffset>
            </wp:positionV>
            <wp:extent cx="6840000" cy="6840000"/>
            <wp:effectExtent l="0" t="0" r="0" b="0"/>
            <wp:wrapSquare wrapText="bothSides"/>
            <wp:docPr id="2" name="Bild 2" descr="Spiel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el%202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5672" w14:textId="4FF417E8" w:rsidR="00896E84" w:rsidRDefault="00896E84">
      <w:pPr>
        <w:spacing w:line="240" w:lineRule="auto"/>
      </w:pPr>
    </w:p>
    <w:p w14:paraId="6DAAE3DA" w14:textId="77777777" w:rsidR="008443B3" w:rsidRDefault="008443B3">
      <w:pPr>
        <w:spacing w:line="240" w:lineRule="auto"/>
        <w:rPr>
          <w:rFonts w:eastAsiaTheme="majorEastAsia" w:cstheme="majorBidi"/>
          <w:b/>
          <w:color w:val="000000" w:themeColor="text1"/>
          <w:sz w:val="28"/>
          <w:szCs w:val="28"/>
          <w:lang w:val="de-CH"/>
        </w:rPr>
        <w:sectPr w:rsidR="008443B3" w:rsidSect="00164E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134" w:left="1418" w:header="720" w:footer="720" w:gutter="0"/>
          <w:cols w:space="720"/>
          <w:noEndnote/>
          <w:docGrid w:linePitch="272"/>
        </w:sectPr>
      </w:pPr>
    </w:p>
    <w:p w14:paraId="7388ED22" w14:textId="052BF595" w:rsidR="00C131D0" w:rsidRDefault="000628FF" w:rsidP="000628FF">
      <w:pPr>
        <w:pStyle w:val="berschrift2"/>
      </w:pPr>
      <w:r>
        <w:lastRenderedPageBreak/>
        <w:t>Reise durch Feste und Feiertage</w:t>
      </w:r>
      <w:r w:rsidR="00896E84">
        <w:t xml:space="preserve"> 2018</w:t>
      </w:r>
      <w:r w:rsidR="00BD56EF">
        <w:t xml:space="preserve"> – Spielfeld</w:t>
      </w:r>
    </w:p>
    <w:p w14:paraId="66FE1441" w14:textId="77777777" w:rsidR="000628FF" w:rsidRDefault="000628FF" w:rsidP="000628FF">
      <w:pPr>
        <w:rPr>
          <w:lang w:val="de-CH"/>
        </w:rPr>
      </w:pPr>
    </w:p>
    <w:p w14:paraId="40C7BBC2" w14:textId="77777777" w:rsidR="00896E84" w:rsidRDefault="00896E84" w:rsidP="000628FF">
      <w:pPr>
        <w:rPr>
          <w:lang w:val="de-CH"/>
        </w:rPr>
      </w:pPr>
    </w:p>
    <w:p w14:paraId="497AE787" w14:textId="5E5C23BC" w:rsidR="00896E84" w:rsidRDefault="008443EA" w:rsidP="000628FF">
      <w:pPr>
        <w:rPr>
          <w:lang w:val="de-CH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FD3BB57" wp14:editId="6C1289A3">
            <wp:simplePos x="0" y="0"/>
            <wp:positionH relativeFrom="page">
              <wp:posOffset>360045</wp:posOffset>
            </wp:positionH>
            <wp:positionV relativeFrom="paragraph">
              <wp:posOffset>3810</wp:posOffset>
            </wp:positionV>
            <wp:extent cx="6840000" cy="6840000"/>
            <wp:effectExtent l="0" t="0" r="0" b="0"/>
            <wp:wrapSquare wrapText="bothSides"/>
            <wp:docPr id="1" name="Bild 1" descr="Spiel%20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el%2020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96E84" w:rsidSect="00164E42">
      <w:pgSz w:w="11900" w:h="16840"/>
      <w:pgMar w:top="1418" w:right="1418" w:bottom="1134" w:left="141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BDBBB" w14:textId="77777777" w:rsidR="00554443" w:rsidRDefault="00554443" w:rsidP="009B1D0D">
      <w:pPr>
        <w:spacing w:line="240" w:lineRule="auto"/>
      </w:pPr>
      <w:r>
        <w:separator/>
      </w:r>
    </w:p>
  </w:endnote>
  <w:endnote w:type="continuationSeparator" w:id="0">
    <w:p w14:paraId="4CB493D8" w14:textId="77777777" w:rsidR="00554443" w:rsidRDefault="00554443" w:rsidP="009B1D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7AA81" w14:textId="77777777" w:rsidR="004B7EE7" w:rsidRDefault="004B7EE7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900D" w14:textId="35422A0D" w:rsidR="005E3261" w:rsidRPr="004B7EE7" w:rsidRDefault="004B7EE7">
    <w:pPr>
      <w:pStyle w:val="Fuzeile"/>
      <w:rPr>
        <w:sz w:val="16"/>
        <w:szCs w:val="16"/>
        <w:lang w:val="de-CH"/>
      </w:rPr>
    </w:pPr>
    <w:r w:rsidRPr="004B7EE7">
      <w:rPr>
        <w:sz w:val="16"/>
        <w:szCs w:val="16"/>
        <w:lang w:val="de-CH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63D67" w14:textId="77777777" w:rsidR="004B7EE7" w:rsidRDefault="004B7EE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0EB0B" w14:textId="77777777" w:rsidR="00554443" w:rsidRDefault="00554443" w:rsidP="009B1D0D">
      <w:pPr>
        <w:spacing w:line="240" w:lineRule="auto"/>
      </w:pPr>
      <w:r>
        <w:separator/>
      </w:r>
    </w:p>
  </w:footnote>
  <w:footnote w:type="continuationSeparator" w:id="0">
    <w:p w14:paraId="2D223CCC" w14:textId="77777777" w:rsidR="00554443" w:rsidRDefault="00554443" w:rsidP="009B1D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8CB8E" w14:textId="77777777" w:rsidR="004B7EE7" w:rsidRDefault="004B7EE7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67C73" w14:textId="73286D87" w:rsidR="009074EB" w:rsidRPr="00164E42" w:rsidRDefault="000628FF" w:rsidP="00164E42">
    <w:pPr>
      <w:pStyle w:val="Kopfzeile"/>
      <w:rPr>
        <w:lang w:val="de-CH"/>
      </w:rPr>
    </w:pPr>
    <w:proofErr w:type="spellStart"/>
    <w:r>
      <w:rPr>
        <w:lang w:val="de-CH"/>
      </w:rPr>
      <w:t>Iseli</w:t>
    </w:r>
    <w:proofErr w:type="spellEnd"/>
    <w:r w:rsidR="00164E42" w:rsidRPr="00164E42">
      <w:rPr>
        <w:lang w:val="de-CH"/>
      </w:rPr>
      <w:tab/>
    </w:r>
    <w:r w:rsidR="00164E42">
      <w:rPr>
        <w:lang w:val="de-CH"/>
      </w:rPr>
      <w:tab/>
    </w:r>
    <w:r w:rsidR="00A909D7">
      <w:rPr>
        <w:lang w:val="de-CH"/>
      </w:rPr>
      <w:t>MB</w:t>
    </w:r>
    <w:r w:rsidR="005E3261">
      <w:rPr>
        <w:lang w:val="de-CH"/>
      </w:rPr>
      <w:t>4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2F0A8" w14:textId="77777777" w:rsidR="004B7EE7" w:rsidRDefault="004B7EE7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21C0092"/>
    <w:multiLevelType w:val="hybridMultilevel"/>
    <w:tmpl w:val="38AC7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A2DE5"/>
    <w:multiLevelType w:val="hybridMultilevel"/>
    <w:tmpl w:val="B7DACE6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42891"/>
    <w:multiLevelType w:val="hybridMultilevel"/>
    <w:tmpl w:val="059C8B9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F27AA"/>
    <w:multiLevelType w:val="hybridMultilevel"/>
    <w:tmpl w:val="ACB672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4556F"/>
    <w:multiLevelType w:val="hybridMultilevel"/>
    <w:tmpl w:val="AF389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6262B"/>
    <w:multiLevelType w:val="hybridMultilevel"/>
    <w:tmpl w:val="01E61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116F4"/>
    <w:multiLevelType w:val="hybridMultilevel"/>
    <w:tmpl w:val="95EC128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E1FCC"/>
    <w:multiLevelType w:val="hybridMultilevel"/>
    <w:tmpl w:val="FAA4F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413DA"/>
    <w:multiLevelType w:val="hybridMultilevel"/>
    <w:tmpl w:val="8BAE3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C2500"/>
    <w:multiLevelType w:val="hybridMultilevel"/>
    <w:tmpl w:val="5ADCF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57E6E"/>
    <w:multiLevelType w:val="hybridMultilevel"/>
    <w:tmpl w:val="4E5E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C11B2"/>
    <w:multiLevelType w:val="hybridMultilevel"/>
    <w:tmpl w:val="5DC6E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C24B15"/>
    <w:multiLevelType w:val="hybridMultilevel"/>
    <w:tmpl w:val="392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162FF8"/>
    <w:multiLevelType w:val="hybridMultilevel"/>
    <w:tmpl w:val="CFD8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D154F"/>
    <w:multiLevelType w:val="hybridMultilevel"/>
    <w:tmpl w:val="324AD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18"/>
  </w:num>
  <w:num w:numId="5">
    <w:abstractNumId w:val="2"/>
  </w:num>
  <w:num w:numId="6">
    <w:abstractNumId w:val="3"/>
  </w:num>
  <w:num w:numId="7">
    <w:abstractNumId w:val="11"/>
  </w:num>
  <w:num w:numId="8">
    <w:abstractNumId w:val="6"/>
  </w:num>
  <w:num w:numId="9">
    <w:abstractNumId w:val="8"/>
  </w:num>
  <w:num w:numId="10">
    <w:abstractNumId w:val="5"/>
  </w:num>
  <w:num w:numId="11">
    <w:abstractNumId w:val="4"/>
  </w:num>
  <w:num w:numId="12">
    <w:abstractNumId w:val="10"/>
  </w:num>
  <w:num w:numId="13">
    <w:abstractNumId w:val="7"/>
  </w:num>
  <w:num w:numId="14">
    <w:abstractNumId w:val="17"/>
  </w:num>
  <w:num w:numId="15">
    <w:abstractNumId w:val="13"/>
  </w:num>
  <w:num w:numId="16">
    <w:abstractNumId w:val="12"/>
  </w:num>
  <w:num w:numId="17">
    <w:abstractNumId w:val="9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attachedTemplate r:id="rId1"/>
  <w:defaultTabStop w:val="709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FF"/>
    <w:rsid w:val="000110E1"/>
    <w:rsid w:val="00015E26"/>
    <w:rsid w:val="0001638D"/>
    <w:rsid w:val="000433AF"/>
    <w:rsid w:val="00056E68"/>
    <w:rsid w:val="000628FF"/>
    <w:rsid w:val="000B171D"/>
    <w:rsid w:val="000C40D3"/>
    <w:rsid w:val="000D6481"/>
    <w:rsid w:val="000D6890"/>
    <w:rsid w:val="001026D9"/>
    <w:rsid w:val="001145A2"/>
    <w:rsid w:val="00152226"/>
    <w:rsid w:val="001564CA"/>
    <w:rsid w:val="00157D81"/>
    <w:rsid w:val="00164E42"/>
    <w:rsid w:val="00167B51"/>
    <w:rsid w:val="00172C2D"/>
    <w:rsid w:val="001A1F8E"/>
    <w:rsid w:val="001B6B3A"/>
    <w:rsid w:val="001F2657"/>
    <w:rsid w:val="00216573"/>
    <w:rsid w:val="00247A18"/>
    <w:rsid w:val="002645EC"/>
    <w:rsid w:val="00267315"/>
    <w:rsid w:val="00270B7E"/>
    <w:rsid w:val="00275F15"/>
    <w:rsid w:val="00282A1F"/>
    <w:rsid w:val="002850CC"/>
    <w:rsid w:val="0028565C"/>
    <w:rsid w:val="00286887"/>
    <w:rsid w:val="002A3199"/>
    <w:rsid w:val="00306BCC"/>
    <w:rsid w:val="0033160B"/>
    <w:rsid w:val="00334128"/>
    <w:rsid w:val="00350167"/>
    <w:rsid w:val="003564BA"/>
    <w:rsid w:val="00374772"/>
    <w:rsid w:val="00380879"/>
    <w:rsid w:val="003A1CA0"/>
    <w:rsid w:val="003B2552"/>
    <w:rsid w:val="003E1646"/>
    <w:rsid w:val="003F6964"/>
    <w:rsid w:val="00402AD6"/>
    <w:rsid w:val="004156A8"/>
    <w:rsid w:val="00423813"/>
    <w:rsid w:val="00445AA1"/>
    <w:rsid w:val="00454B02"/>
    <w:rsid w:val="00454CB3"/>
    <w:rsid w:val="00494550"/>
    <w:rsid w:val="00496CF2"/>
    <w:rsid w:val="004A3C9F"/>
    <w:rsid w:val="004A4B02"/>
    <w:rsid w:val="004B7EE7"/>
    <w:rsid w:val="004F0CCC"/>
    <w:rsid w:val="0052064F"/>
    <w:rsid w:val="005446C4"/>
    <w:rsid w:val="00554443"/>
    <w:rsid w:val="00576BF0"/>
    <w:rsid w:val="005853F6"/>
    <w:rsid w:val="005913BD"/>
    <w:rsid w:val="005A4491"/>
    <w:rsid w:val="005A4F20"/>
    <w:rsid w:val="005A67EF"/>
    <w:rsid w:val="005B3313"/>
    <w:rsid w:val="005E3261"/>
    <w:rsid w:val="005F0DD7"/>
    <w:rsid w:val="005F39F7"/>
    <w:rsid w:val="00637D86"/>
    <w:rsid w:val="00653831"/>
    <w:rsid w:val="00654F72"/>
    <w:rsid w:val="006B18E7"/>
    <w:rsid w:val="006B45AE"/>
    <w:rsid w:val="006C0090"/>
    <w:rsid w:val="006E4188"/>
    <w:rsid w:val="006F34C7"/>
    <w:rsid w:val="006F4C49"/>
    <w:rsid w:val="007009B1"/>
    <w:rsid w:val="0071451E"/>
    <w:rsid w:val="00731EAA"/>
    <w:rsid w:val="00753601"/>
    <w:rsid w:val="007A3EF8"/>
    <w:rsid w:val="007C27A7"/>
    <w:rsid w:val="008112BC"/>
    <w:rsid w:val="00820B78"/>
    <w:rsid w:val="00840D46"/>
    <w:rsid w:val="008443B3"/>
    <w:rsid w:val="008443EA"/>
    <w:rsid w:val="00844E9E"/>
    <w:rsid w:val="00852E2F"/>
    <w:rsid w:val="00853825"/>
    <w:rsid w:val="008552F7"/>
    <w:rsid w:val="008674BA"/>
    <w:rsid w:val="00896E84"/>
    <w:rsid w:val="008D4B4F"/>
    <w:rsid w:val="008D6A97"/>
    <w:rsid w:val="008E17AD"/>
    <w:rsid w:val="008E5E8C"/>
    <w:rsid w:val="008E76C3"/>
    <w:rsid w:val="008F006D"/>
    <w:rsid w:val="009074EB"/>
    <w:rsid w:val="0091104E"/>
    <w:rsid w:val="00915F66"/>
    <w:rsid w:val="00941D04"/>
    <w:rsid w:val="00942150"/>
    <w:rsid w:val="00960FFF"/>
    <w:rsid w:val="00971571"/>
    <w:rsid w:val="0098763F"/>
    <w:rsid w:val="009A761E"/>
    <w:rsid w:val="009B1D0D"/>
    <w:rsid w:val="009D4384"/>
    <w:rsid w:val="009E1C33"/>
    <w:rsid w:val="00A509A3"/>
    <w:rsid w:val="00A615F6"/>
    <w:rsid w:val="00A73F95"/>
    <w:rsid w:val="00A81E32"/>
    <w:rsid w:val="00A909D7"/>
    <w:rsid w:val="00A90B45"/>
    <w:rsid w:val="00AA3C90"/>
    <w:rsid w:val="00B06196"/>
    <w:rsid w:val="00B542A0"/>
    <w:rsid w:val="00B57EDC"/>
    <w:rsid w:val="00B91D71"/>
    <w:rsid w:val="00BB2BB3"/>
    <w:rsid w:val="00BB4450"/>
    <w:rsid w:val="00BD56EF"/>
    <w:rsid w:val="00C131D0"/>
    <w:rsid w:val="00C20730"/>
    <w:rsid w:val="00C24C0C"/>
    <w:rsid w:val="00CF2601"/>
    <w:rsid w:val="00D27549"/>
    <w:rsid w:val="00D67CD4"/>
    <w:rsid w:val="00DD03C4"/>
    <w:rsid w:val="00DE5E51"/>
    <w:rsid w:val="00E14647"/>
    <w:rsid w:val="00E308E7"/>
    <w:rsid w:val="00E70543"/>
    <w:rsid w:val="00EB1062"/>
    <w:rsid w:val="00EB421C"/>
    <w:rsid w:val="00EB5F14"/>
    <w:rsid w:val="00ED5165"/>
    <w:rsid w:val="00F03A30"/>
    <w:rsid w:val="00F05CED"/>
    <w:rsid w:val="00F826F3"/>
    <w:rsid w:val="00F83D83"/>
    <w:rsid w:val="00FC2818"/>
    <w:rsid w:val="00FD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79A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64E42"/>
    <w:pPr>
      <w:spacing w:line="360" w:lineRule="auto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4E42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40"/>
      <w:szCs w:val="40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64E42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8"/>
      <w:szCs w:val="28"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64E42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4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64E42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000000" w:themeColor="text1"/>
      <w:sz w:val="24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64E42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szCs w:val="20"/>
      <w:lang w:val="de-CH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64E42"/>
    <w:pPr>
      <w:keepNext/>
      <w:keepLines/>
      <w:spacing w:before="40"/>
      <w:outlineLvl w:val="5"/>
    </w:pPr>
    <w:rPr>
      <w:rFonts w:eastAsiaTheme="majorEastAsia" w:cstheme="majorBidi"/>
      <w:b/>
      <w:i/>
      <w:color w:val="000000" w:themeColor="text1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64E42"/>
    <w:rPr>
      <w:rFonts w:ascii="Arial" w:eastAsiaTheme="majorEastAsia" w:hAnsi="Arial" w:cstheme="majorBidi"/>
      <w:b/>
      <w:color w:val="000000" w:themeColor="text1"/>
      <w:sz w:val="40"/>
      <w:szCs w:val="40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4E42"/>
    <w:rPr>
      <w:rFonts w:ascii="Arial" w:eastAsiaTheme="majorEastAsia" w:hAnsi="Arial" w:cstheme="majorBidi"/>
      <w:b/>
      <w:color w:val="000000" w:themeColor="text1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64E42"/>
    <w:rPr>
      <w:rFonts w:ascii="Arial" w:eastAsiaTheme="majorEastAsia" w:hAnsi="Arial" w:cstheme="majorBidi"/>
      <w:b/>
      <w:color w:val="000000" w:themeColor="text1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64E42"/>
    <w:rPr>
      <w:rFonts w:ascii="Arial" w:eastAsiaTheme="majorEastAsia" w:hAnsi="Arial" w:cstheme="majorBidi"/>
      <w:b/>
      <w:i/>
      <w:iCs/>
      <w:color w:val="000000" w:themeColor="text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64E42"/>
    <w:rPr>
      <w:rFonts w:ascii="Arial" w:eastAsiaTheme="majorEastAsia" w:hAnsi="Arial" w:cstheme="majorBidi"/>
      <w:b/>
      <w:color w:val="000000" w:themeColor="text1"/>
      <w:sz w:val="20"/>
      <w:szCs w:val="20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64E42"/>
    <w:rPr>
      <w:rFonts w:ascii="Arial" w:eastAsiaTheme="majorEastAsia" w:hAnsi="Arial" w:cstheme="majorBidi"/>
      <w:b/>
      <w:i/>
      <w:color w:val="000000" w:themeColor="text1"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164E42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64E42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164E4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4E42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2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thiaskuhl/Dropbox/erg.ch%20Zusatzmate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erg.ch Zusatzmaterial.dotx</Template>
  <TotalTime>0</TotalTime>
  <Pages>2</Pages>
  <Words>14</Words>
  <Characters>94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Lichterfeste: Mein Gegenstand </vt:lpstr>
    </vt:vector>
  </TitlesOfParts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Kuhl</dc:creator>
  <cp:keywords/>
  <dc:description/>
  <cp:lastModifiedBy>Matthias Kuhl</cp:lastModifiedBy>
  <cp:revision>10</cp:revision>
  <cp:lastPrinted>2017-02-28T12:48:00Z</cp:lastPrinted>
  <dcterms:created xsi:type="dcterms:W3CDTF">2017-06-01T15:01:00Z</dcterms:created>
  <dcterms:modified xsi:type="dcterms:W3CDTF">2017-06-04T15:54:00Z</dcterms:modified>
</cp:coreProperties>
</file>