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3CF19" w14:textId="0213625B" w:rsidR="00A052A2" w:rsidRDefault="00102365" w:rsidP="008B0596">
      <w:pPr>
        <w:jc w:val="center"/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de-DE"/>
        </w:rPr>
        <w:drawing>
          <wp:inline distT="0" distB="0" distL="0" distR="0" wp14:anchorId="536AD699" wp14:editId="5E4030F3">
            <wp:extent cx="3989351" cy="5881737"/>
            <wp:effectExtent l="0" t="0" r="0" b="11430"/>
            <wp:docPr id="1" name="Bild 1" descr="../../Shrine_of_the_three_magi_cologne_open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hrine_of_the_three_magi_cologne_opened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61" cy="59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9305" w14:textId="77777777" w:rsidR="00102365" w:rsidRDefault="00102365" w:rsidP="008B0596">
      <w:pPr>
        <w:jc w:val="center"/>
        <w:rPr>
          <w:color w:val="000000" w:themeColor="text1"/>
        </w:rPr>
        <w:sectPr w:rsidR="00102365" w:rsidSect="000551D0">
          <w:headerReference w:type="default" r:id="rId8"/>
          <w:footerReference w:type="default" r:id="rId9"/>
          <w:pgSz w:w="16840" w:h="11900" w:orient="landscape"/>
          <w:pgMar w:top="1418" w:right="1418" w:bottom="1134" w:left="1418" w:header="720" w:footer="720" w:gutter="0"/>
          <w:cols w:space="720"/>
          <w:noEndnote/>
          <w:docGrid w:linePitch="272"/>
        </w:sectPr>
      </w:pPr>
    </w:p>
    <w:p w14:paraId="46498908" w14:textId="0E484B82" w:rsidR="00102365" w:rsidRDefault="00102365" w:rsidP="008B059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w:lastRenderedPageBreak/>
        <w:drawing>
          <wp:inline distT="0" distB="0" distL="0" distR="0" wp14:anchorId="65F0C653" wp14:editId="58BDFCB2">
            <wp:extent cx="8544450" cy="5881907"/>
            <wp:effectExtent l="0" t="0" r="0" b="11430"/>
            <wp:docPr id="2" name="Bild 2" descr="../../Cologne_Cathedral_Shrine_of_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Cologne_Cathedral_Shrine_of_Mag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14" cy="58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1E6D" w14:textId="77777777" w:rsidR="00102365" w:rsidRDefault="00102365" w:rsidP="008B0596">
      <w:pPr>
        <w:jc w:val="center"/>
        <w:rPr>
          <w:color w:val="000000" w:themeColor="text1"/>
        </w:rPr>
        <w:sectPr w:rsidR="00102365" w:rsidSect="000551D0">
          <w:footerReference w:type="default" r:id="rId11"/>
          <w:pgSz w:w="16840" w:h="11900" w:orient="landscape"/>
          <w:pgMar w:top="1418" w:right="1418" w:bottom="1134" w:left="1418" w:header="720" w:footer="720" w:gutter="0"/>
          <w:cols w:space="720"/>
          <w:noEndnote/>
          <w:docGrid w:linePitch="272"/>
        </w:sectPr>
      </w:pPr>
    </w:p>
    <w:p w14:paraId="280D5CA1" w14:textId="64694751" w:rsidR="00102365" w:rsidRDefault="0016504E" w:rsidP="008B059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w:lastRenderedPageBreak/>
        <w:drawing>
          <wp:inline distT="0" distB="0" distL="0" distR="0" wp14:anchorId="14379487" wp14:editId="1A1115CD">
            <wp:extent cx="8479647" cy="5881907"/>
            <wp:effectExtent l="0" t="0" r="4445" b="11430"/>
            <wp:docPr id="3" name="Bild 3" descr="../../Jan_Brueghel_Triumph_des_T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Jan_Brueghel_Triumph_des_Tod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445" cy="59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23DA" w14:textId="77777777" w:rsidR="0016504E" w:rsidRDefault="0016504E" w:rsidP="008B0596">
      <w:pPr>
        <w:jc w:val="center"/>
        <w:rPr>
          <w:color w:val="000000" w:themeColor="text1"/>
        </w:rPr>
        <w:sectPr w:rsidR="0016504E" w:rsidSect="000551D0">
          <w:footerReference w:type="default" r:id="rId13"/>
          <w:pgSz w:w="16840" w:h="11900" w:orient="landscape"/>
          <w:pgMar w:top="1418" w:right="1418" w:bottom="1134" w:left="1418" w:header="720" w:footer="720" w:gutter="0"/>
          <w:cols w:space="720"/>
          <w:noEndnote/>
          <w:docGrid w:linePitch="272"/>
        </w:sectPr>
      </w:pPr>
    </w:p>
    <w:p w14:paraId="27C8ED9E" w14:textId="0886E5B9" w:rsidR="0016504E" w:rsidRDefault="005D587C" w:rsidP="008B059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de-DE"/>
        </w:rPr>
        <w:lastRenderedPageBreak/>
        <w:drawing>
          <wp:inline distT="0" distB="0" distL="0" distR="0" wp14:anchorId="20B56286" wp14:editId="4B052D90">
            <wp:extent cx="7850894" cy="5709187"/>
            <wp:effectExtent l="0" t="0" r="0" b="6350"/>
            <wp:docPr id="4" name="Bild 4" descr="../../Albrecht_kauw,_copia_della_perduta_danza_macabra_di_m.manuel_del_cimitero_domenicano_di_berna_(1512-20),_1649,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Albrecht_kauw,_copia_della_perduta_danza_macabra_di_m.manuel_del_cimitero_domenicano_di_berna_(1512-20),_1649,_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37" cy="57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04E" w:rsidSect="000551D0">
      <w:footerReference w:type="default" r:id="rId15"/>
      <w:pgSz w:w="16840" w:h="11900" w:orient="landscape"/>
      <w:pgMar w:top="1418" w:right="1418" w:bottom="1134" w:left="141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D3B01" w14:textId="77777777" w:rsidR="00452AF2" w:rsidRDefault="00452AF2" w:rsidP="009B1D0D">
      <w:pPr>
        <w:spacing w:line="240" w:lineRule="auto"/>
      </w:pPr>
      <w:r>
        <w:separator/>
      </w:r>
    </w:p>
  </w:endnote>
  <w:endnote w:type="continuationSeparator" w:id="0">
    <w:p w14:paraId="35915425" w14:textId="77777777" w:rsidR="00452AF2" w:rsidRDefault="00452AF2" w:rsidP="009B1D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FFB5D" w14:textId="5A96E6F5" w:rsidR="008B0596" w:rsidRPr="00CE01C7" w:rsidRDefault="00102365" w:rsidP="00102365">
    <w:pPr>
      <w:pStyle w:val="Beschriftung"/>
      <w:jc w:val="right"/>
      <w:rPr>
        <w:i w:val="0"/>
        <w:noProof/>
        <w:color w:val="000000" w:themeColor="text1"/>
        <w:sz w:val="16"/>
        <w:szCs w:val="16"/>
      </w:rPr>
    </w:pPr>
    <w:r w:rsidRPr="00CE01C7">
      <w:rPr>
        <w:i w:val="0"/>
        <w:color w:val="000000" w:themeColor="text1"/>
        <w:sz w:val="16"/>
        <w:szCs w:val="16"/>
      </w:rPr>
      <w:t>B</w:t>
    </w:r>
    <w:r w:rsidR="00CE01C7">
      <w:rPr>
        <w:i w:val="0"/>
        <w:color w:val="000000" w:themeColor="text1"/>
        <w:sz w:val="16"/>
        <w:szCs w:val="16"/>
      </w:rPr>
      <w:t>ild 1:</w:t>
    </w:r>
    <w:r w:rsidRPr="00CE01C7">
      <w:rPr>
        <w:i w:val="0"/>
        <w:color w:val="000000" w:themeColor="text1"/>
        <w:sz w:val="16"/>
        <w:szCs w:val="16"/>
      </w:rPr>
      <w:t xml:space="preserve"> </w:t>
    </w:r>
    <w:proofErr w:type="spellStart"/>
    <w:r w:rsidRPr="00CE01C7">
      <w:rPr>
        <w:i w:val="0"/>
        <w:color w:val="000000" w:themeColor="text1"/>
        <w:sz w:val="16"/>
        <w:szCs w:val="16"/>
      </w:rPr>
      <w:t>public</w:t>
    </w:r>
    <w:proofErr w:type="spellEnd"/>
    <w:r w:rsidRPr="00CE01C7">
      <w:rPr>
        <w:i w:val="0"/>
        <w:color w:val="000000" w:themeColor="text1"/>
        <w:sz w:val="16"/>
        <w:szCs w:val="16"/>
      </w:rPr>
      <w:t xml:space="preserve"> </w:t>
    </w:r>
    <w:proofErr w:type="spellStart"/>
    <w:r w:rsidRPr="00CE01C7">
      <w:rPr>
        <w:i w:val="0"/>
        <w:color w:val="000000" w:themeColor="text1"/>
        <w:sz w:val="16"/>
        <w:szCs w:val="16"/>
      </w:rPr>
      <w:t>domain</w:t>
    </w:r>
    <w:proofErr w:type="spellEnd"/>
    <w:r w:rsidRPr="00CE01C7">
      <w:rPr>
        <w:i w:val="0"/>
        <w:color w:val="000000" w:themeColor="text1"/>
        <w:sz w:val="16"/>
        <w:szCs w:val="16"/>
      </w:rPr>
      <w:t xml:space="preserve">, </w:t>
    </w:r>
    <w:hyperlink r:id="rId1" w:history="1">
      <w:r w:rsidRPr="00CE01C7">
        <w:rPr>
          <w:rStyle w:val="Hyperlink"/>
          <w:i w:val="0"/>
          <w:sz w:val="16"/>
          <w:szCs w:val="16"/>
        </w:rPr>
        <w:t>https://commons.wikimedia.org/wiki/File:Shrine_of_the_three_magi_cologne_ opened.jpg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069F3" w14:textId="29427CFE" w:rsidR="00102365" w:rsidRPr="00CE01C7" w:rsidRDefault="00102365" w:rsidP="00102365">
    <w:pPr>
      <w:pStyle w:val="Beschriftung"/>
      <w:jc w:val="right"/>
      <w:rPr>
        <w:i w:val="0"/>
        <w:noProof/>
        <w:color w:val="000000" w:themeColor="text1"/>
        <w:sz w:val="22"/>
        <w:szCs w:val="22"/>
      </w:rPr>
    </w:pPr>
    <w:r w:rsidRPr="00CE01C7">
      <w:rPr>
        <w:i w:val="0"/>
        <w:color w:val="000000" w:themeColor="text1"/>
      </w:rPr>
      <w:t xml:space="preserve">Bild 2: </w:t>
    </w:r>
    <w:r w:rsidR="00CE01C7" w:rsidRPr="00CE01C7">
      <w:rPr>
        <w:i w:val="0"/>
        <w:color w:val="000000" w:themeColor="text1"/>
      </w:rPr>
      <w:t xml:space="preserve">Arminia, </w:t>
    </w:r>
    <w:r w:rsidRPr="00CE01C7">
      <w:rPr>
        <w:i w:val="0"/>
        <w:color w:val="000000" w:themeColor="text1"/>
      </w:rPr>
      <w:t xml:space="preserve">CC-BY-SA-3.0-migrated, </w:t>
    </w:r>
    <w:hyperlink r:id="rId1" w:history="1">
      <w:r w:rsidRPr="00CE01C7">
        <w:rPr>
          <w:rStyle w:val="Hyperlink"/>
          <w:i w:val="0"/>
        </w:rPr>
        <w:t>https://commons.wikimedia.org/wiki/File:Cologne_Cathedral_Shrine_of_Magi.jpg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5DD12" w14:textId="22DF3EEB" w:rsidR="00FA25CB" w:rsidRPr="00102365" w:rsidRDefault="0016504E" w:rsidP="00102365">
    <w:pPr>
      <w:pStyle w:val="Beschriftung"/>
      <w:jc w:val="right"/>
      <w:rPr>
        <w:i w:val="0"/>
        <w:noProof/>
        <w:sz w:val="22"/>
        <w:szCs w:val="22"/>
      </w:rPr>
    </w:pPr>
    <w:r w:rsidRPr="005266AF">
      <w:rPr>
        <w:i w:val="0"/>
      </w:rPr>
      <w:t>Bild</w:t>
    </w:r>
    <w:r>
      <w:rPr>
        <w:i w:val="0"/>
      </w:rPr>
      <w:t xml:space="preserve"> 3</w:t>
    </w:r>
    <w:r w:rsidRPr="005266AF">
      <w:rPr>
        <w:i w:val="0"/>
      </w:rPr>
      <w:t xml:space="preserve">: </w:t>
    </w:r>
    <w:proofErr w:type="spellStart"/>
    <w:r w:rsidRPr="005266AF">
      <w:rPr>
        <w:i w:val="0"/>
      </w:rPr>
      <w:t>public</w:t>
    </w:r>
    <w:proofErr w:type="spellEnd"/>
    <w:r w:rsidRPr="005266AF">
      <w:rPr>
        <w:i w:val="0"/>
      </w:rPr>
      <w:t xml:space="preserve"> </w:t>
    </w:r>
    <w:proofErr w:type="spellStart"/>
    <w:r w:rsidRPr="005266AF">
      <w:rPr>
        <w:i w:val="0"/>
      </w:rPr>
      <w:t>domain</w:t>
    </w:r>
    <w:proofErr w:type="spellEnd"/>
    <w:r w:rsidRPr="005266AF">
      <w:rPr>
        <w:i w:val="0"/>
      </w:rPr>
      <w:t xml:space="preserve">, </w:t>
    </w:r>
    <w:hyperlink r:id="rId1" w:history="1">
      <w:r w:rsidRPr="005266AF">
        <w:rPr>
          <w:rStyle w:val="Hyperlink"/>
          <w:i w:val="0"/>
        </w:rPr>
        <w:t>https://commons.wikimedia.org/wiki/File:Jan_Brueghel_Triumph_des_Todes.jpg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0C2DC" w14:textId="497017AF" w:rsidR="00CB77A4" w:rsidRPr="00106679" w:rsidRDefault="005D587C" w:rsidP="005D587C">
    <w:pPr>
      <w:pStyle w:val="Beschriftung"/>
      <w:jc w:val="right"/>
      <w:rPr>
        <w:i w:val="0"/>
        <w:noProof/>
        <w:color w:val="000000" w:themeColor="text1"/>
        <w:sz w:val="22"/>
        <w:szCs w:val="22"/>
      </w:rPr>
    </w:pPr>
    <w:r w:rsidRPr="00106679">
      <w:rPr>
        <w:i w:val="0"/>
        <w:color w:val="000000" w:themeColor="text1"/>
      </w:rPr>
      <w:t xml:space="preserve">Bild 4: </w:t>
    </w:r>
    <w:proofErr w:type="spellStart"/>
    <w:r w:rsidR="00106679" w:rsidRPr="00106679">
      <w:rPr>
        <w:i w:val="0"/>
        <w:color w:val="000000" w:themeColor="text1"/>
      </w:rPr>
      <w:t>Sailko</w:t>
    </w:r>
    <w:proofErr w:type="spellEnd"/>
    <w:r w:rsidR="00106679" w:rsidRPr="00106679">
      <w:rPr>
        <w:i w:val="0"/>
        <w:color w:val="000000" w:themeColor="text1"/>
      </w:rPr>
      <w:t xml:space="preserve">, </w:t>
    </w:r>
    <w:r w:rsidRPr="00106679">
      <w:rPr>
        <w:i w:val="0"/>
        <w:color w:val="000000" w:themeColor="text1"/>
      </w:rPr>
      <w:t>CC-BY-3.0,</w:t>
    </w:r>
    <w:r w:rsidR="0050792B" w:rsidRPr="00106679">
      <w:rPr>
        <w:i w:val="0"/>
        <w:color w:val="000000" w:themeColor="text1"/>
      </w:rPr>
      <w:br/>
    </w:r>
    <w:hyperlink r:id="rId1" w:history="1">
      <w:r w:rsidRPr="00106679">
        <w:rPr>
          <w:rStyle w:val="Hyperlink"/>
          <w:i w:val="0"/>
        </w:rPr>
        <w:t>https://commons.wikimedia.org/wiki/File:Albrecht_kauw,_copia_della_perduta_danza_macabra_di_m.manuel_del_cimitero_domenicano_di_berna_(1512-20),_1649,_19.JPG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CFB62" w14:textId="77777777" w:rsidR="00452AF2" w:rsidRDefault="00452AF2" w:rsidP="009B1D0D">
      <w:pPr>
        <w:spacing w:line="240" w:lineRule="auto"/>
      </w:pPr>
      <w:r>
        <w:separator/>
      </w:r>
    </w:p>
  </w:footnote>
  <w:footnote w:type="continuationSeparator" w:id="0">
    <w:p w14:paraId="69D28619" w14:textId="77777777" w:rsidR="00452AF2" w:rsidRDefault="00452AF2" w:rsidP="009B1D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B91FE" w14:textId="085900F8" w:rsidR="00855706" w:rsidRPr="00164E42" w:rsidRDefault="00855706" w:rsidP="000551D0">
    <w:pPr>
      <w:pStyle w:val="Kopfzeile"/>
      <w:tabs>
        <w:tab w:val="clear" w:pos="9072"/>
        <w:tab w:val="right" w:pos="14004"/>
      </w:tabs>
      <w:rPr>
        <w:lang w:val="de-CH"/>
      </w:rPr>
    </w:pPr>
    <w:r>
      <w:rPr>
        <w:lang w:val="de-CH"/>
      </w:rPr>
      <w:t>Kehle</w:t>
    </w:r>
    <w:r w:rsidRPr="00164E42">
      <w:rPr>
        <w:lang w:val="de-CH"/>
      </w:rPr>
      <w:tab/>
    </w:r>
    <w:r w:rsidR="00A6722E">
      <w:rPr>
        <w:lang w:val="de-CH"/>
      </w:rPr>
      <w:tab/>
      <w:t>MB4</w:t>
    </w:r>
    <w:r>
      <w:rPr>
        <w:lang w:val="de-CH"/>
      </w:rPr>
      <w:t xml:space="preserve"> </w:t>
    </w:r>
    <w:r w:rsidR="00A6722E">
      <w:rPr>
        <w:lang w:val="de-CH"/>
      </w:rPr>
      <w:t>Lebensumstände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C84638"/>
    <w:multiLevelType w:val="hybridMultilevel"/>
    <w:tmpl w:val="3F282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C05501"/>
    <w:multiLevelType w:val="hybridMultilevel"/>
    <w:tmpl w:val="984663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1152E0"/>
    <w:multiLevelType w:val="hybridMultilevel"/>
    <w:tmpl w:val="CDCC8E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EE218F"/>
    <w:multiLevelType w:val="hybridMultilevel"/>
    <w:tmpl w:val="4F829B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217E19"/>
    <w:multiLevelType w:val="hybridMultilevel"/>
    <w:tmpl w:val="5E6CD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1C0092"/>
    <w:multiLevelType w:val="hybridMultilevel"/>
    <w:tmpl w:val="38AC7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1441F"/>
    <w:multiLevelType w:val="hybridMultilevel"/>
    <w:tmpl w:val="31805C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EB6CCF"/>
    <w:multiLevelType w:val="hybridMultilevel"/>
    <w:tmpl w:val="12C6BB2C"/>
    <w:lvl w:ilvl="0" w:tplc="9C82B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65D25"/>
    <w:multiLevelType w:val="hybridMultilevel"/>
    <w:tmpl w:val="5756D8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2766FD"/>
    <w:multiLevelType w:val="hybridMultilevel"/>
    <w:tmpl w:val="E6FE26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FA2DE5"/>
    <w:multiLevelType w:val="hybridMultilevel"/>
    <w:tmpl w:val="B7DACE6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E7757"/>
    <w:multiLevelType w:val="hybridMultilevel"/>
    <w:tmpl w:val="76A63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42891"/>
    <w:multiLevelType w:val="hybridMultilevel"/>
    <w:tmpl w:val="059C8B9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F27AA"/>
    <w:multiLevelType w:val="hybridMultilevel"/>
    <w:tmpl w:val="ACB672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E143C"/>
    <w:multiLevelType w:val="hybridMultilevel"/>
    <w:tmpl w:val="C4C67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9F1D74"/>
    <w:multiLevelType w:val="hybridMultilevel"/>
    <w:tmpl w:val="3EFE26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24556F"/>
    <w:multiLevelType w:val="hybridMultilevel"/>
    <w:tmpl w:val="AF389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253C"/>
    <w:multiLevelType w:val="hybridMultilevel"/>
    <w:tmpl w:val="5076203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B13AE7"/>
    <w:multiLevelType w:val="hybridMultilevel"/>
    <w:tmpl w:val="98963B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D6262B"/>
    <w:multiLevelType w:val="hybridMultilevel"/>
    <w:tmpl w:val="01E61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116F4"/>
    <w:multiLevelType w:val="hybridMultilevel"/>
    <w:tmpl w:val="95EC128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7366E"/>
    <w:multiLevelType w:val="hybridMultilevel"/>
    <w:tmpl w:val="E48A2FBC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71E1FCC"/>
    <w:multiLevelType w:val="hybridMultilevel"/>
    <w:tmpl w:val="FAA4F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413DA"/>
    <w:multiLevelType w:val="hybridMultilevel"/>
    <w:tmpl w:val="8BAE3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60766"/>
    <w:multiLevelType w:val="hybridMultilevel"/>
    <w:tmpl w:val="2DBE36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930A6C"/>
    <w:multiLevelType w:val="hybridMultilevel"/>
    <w:tmpl w:val="48985A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417917"/>
    <w:multiLevelType w:val="hybridMultilevel"/>
    <w:tmpl w:val="79C036EA"/>
    <w:lvl w:ilvl="0" w:tplc="EDC648E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5753B1"/>
    <w:multiLevelType w:val="hybridMultilevel"/>
    <w:tmpl w:val="6C08F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EC2500"/>
    <w:multiLevelType w:val="hybridMultilevel"/>
    <w:tmpl w:val="5ADCF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611D3F"/>
    <w:multiLevelType w:val="hybridMultilevel"/>
    <w:tmpl w:val="093CA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4E53EF"/>
    <w:multiLevelType w:val="hybridMultilevel"/>
    <w:tmpl w:val="F1F290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776B19"/>
    <w:multiLevelType w:val="hybridMultilevel"/>
    <w:tmpl w:val="F89054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257E6E"/>
    <w:multiLevelType w:val="hybridMultilevel"/>
    <w:tmpl w:val="4E5E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C11B2"/>
    <w:multiLevelType w:val="hybridMultilevel"/>
    <w:tmpl w:val="5DC6E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1607C"/>
    <w:multiLevelType w:val="hybridMultilevel"/>
    <w:tmpl w:val="5C4A17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C24B15"/>
    <w:multiLevelType w:val="hybridMultilevel"/>
    <w:tmpl w:val="392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37DBD"/>
    <w:multiLevelType w:val="hybridMultilevel"/>
    <w:tmpl w:val="48E4C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62FF8"/>
    <w:multiLevelType w:val="hybridMultilevel"/>
    <w:tmpl w:val="CFD8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0D154F"/>
    <w:multiLevelType w:val="hybridMultilevel"/>
    <w:tmpl w:val="324AD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42"/>
  </w:num>
  <w:num w:numId="5">
    <w:abstractNumId w:val="2"/>
  </w:num>
  <w:num w:numId="6">
    <w:abstractNumId w:val="3"/>
  </w:num>
  <w:num w:numId="7">
    <w:abstractNumId w:val="26"/>
  </w:num>
  <w:num w:numId="8">
    <w:abstractNumId w:val="16"/>
  </w:num>
  <w:num w:numId="9">
    <w:abstractNumId w:val="20"/>
  </w:num>
  <w:num w:numId="10">
    <w:abstractNumId w:val="14"/>
  </w:num>
  <w:num w:numId="11">
    <w:abstractNumId w:val="9"/>
  </w:num>
  <w:num w:numId="12">
    <w:abstractNumId w:val="24"/>
  </w:num>
  <w:num w:numId="13">
    <w:abstractNumId w:val="17"/>
  </w:num>
  <w:num w:numId="14">
    <w:abstractNumId w:val="41"/>
  </w:num>
  <w:num w:numId="15">
    <w:abstractNumId w:val="32"/>
  </w:num>
  <w:num w:numId="16">
    <w:abstractNumId w:val="27"/>
  </w:num>
  <w:num w:numId="17">
    <w:abstractNumId w:val="23"/>
  </w:num>
  <w:num w:numId="18">
    <w:abstractNumId w:val="39"/>
  </w:num>
  <w:num w:numId="19">
    <w:abstractNumId w:val="36"/>
  </w:num>
  <w:num w:numId="20">
    <w:abstractNumId w:val="25"/>
  </w:num>
  <w:num w:numId="21">
    <w:abstractNumId w:val="29"/>
  </w:num>
  <w:num w:numId="22">
    <w:abstractNumId w:val="33"/>
  </w:num>
  <w:num w:numId="23">
    <w:abstractNumId w:val="18"/>
  </w:num>
  <w:num w:numId="24">
    <w:abstractNumId w:val="11"/>
  </w:num>
  <w:num w:numId="25">
    <w:abstractNumId w:val="19"/>
  </w:num>
  <w:num w:numId="26">
    <w:abstractNumId w:val="30"/>
  </w:num>
  <w:num w:numId="27">
    <w:abstractNumId w:val="30"/>
  </w:num>
  <w:num w:numId="28">
    <w:abstractNumId w:val="30"/>
  </w:num>
  <w:num w:numId="29">
    <w:abstractNumId w:val="30"/>
  </w:num>
  <w:num w:numId="30">
    <w:abstractNumId w:val="30"/>
  </w:num>
  <w:num w:numId="31">
    <w:abstractNumId w:val="22"/>
  </w:num>
  <w:num w:numId="32">
    <w:abstractNumId w:val="6"/>
  </w:num>
  <w:num w:numId="33">
    <w:abstractNumId w:val="10"/>
  </w:num>
  <w:num w:numId="34">
    <w:abstractNumId w:val="28"/>
  </w:num>
  <w:num w:numId="35">
    <w:abstractNumId w:val="15"/>
  </w:num>
  <w:num w:numId="36">
    <w:abstractNumId w:val="13"/>
  </w:num>
  <w:num w:numId="37">
    <w:abstractNumId w:val="5"/>
  </w:num>
  <w:num w:numId="38">
    <w:abstractNumId w:val="31"/>
  </w:num>
  <w:num w:numId="39">
    <w:abstractNumId w:val="38"/>
  </w:num>
  <w:num w:numId="40">
    <w:abstractNumId w:val="12"/>
  </w:num>
  <w:num w:numId="41">
    <w:abstractNumId w:val="8"/>
  </w:num>
  <w:num w:numId="42">
    <w:abstractNumId w:val="35"/>
  </w:num>
  <w:num w:numId="43">
    <w:abstractNumId w:val="7"/>
  </w:num>
  <w:num w:numId="44">
    <w:abstractNumId w:val="34"/>
  </w:num>
  <w:num w:numId="45">
    <w:abstractNumId w:val="21"/>
  </w:num>
  <w:num w:numId="46">
    <w:abstractNumId w:val="40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9"/>
  <w:autoHyphenation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D0"/>
    <w:rsid w:val="000110E1"/>
    <w:rsid w:val="000152C5"/>
    <w:rsid w:val="00015E26"/>
    <w:rsid w:val="0001638D"/>
    <w:rsid w:val="000250F3"/>
    <w:rsid w:val="000433AF"/>
    <w:rsid w:val="00046657"/>
    <w:rsid w:val="000551D0"/>
    <w:rsid w:val="00056E68"/>
    <w:rsid w:val="00066469"/>
    <w:rsid w:val="000715A4"/>
    <w:rsid w:val="00076C8D"/>
    <w:rsid w:val="000775C3"/>
    <w:rsid w:val="000B171D"/>
    <w:rsid w:val="000B4E9E"/>
    <w:rsid w:val="000C40D3"/>
    <w:rsid w:val="000C4F0B"/>
    <w:rsid w:val="000D6481"/>
    <w:rsid w:val="000D6890"/>
    <w:rsid w:val="00102365"/>
    <w:rsid w:val="001026D9"/>
    <w:rsid w:val="001042C4"/>
    <w:rsid w:val="00106679"/>
    <w:rsid w:val="00152226"/>
    <w:rsid w:val="001564CA"/>
    <w:rsid w:val="00157D81"/>
    <w:rsid w:val="00164E42"/>
    <w:rsid w:val="0016504E"/>
    <w:rsid w:val="00172C2D"/>
    <w:rsid w:val="001A1F8E"/>
    <w:rsid w:val="001A2A5E"/>
    <w:rsid w:val="001A3AA3"/>
    <w:rsid w:val="001B4CAA"/>
    <w:rsid w:val="001B582D"/>
    <w:rsid w:val="001B6B3A"/>
    <w:rsid w:val="001F2657"/>
    <w:rsid w:val="00216573"/>
    <w:rsid w:val="00226B91"/>
    <w:rsid w:val="00247C5A"/>
    <w:rsid w:val="0026450B"/>
    <w:rsid w:val="002645EC"/>
    <w:rsid w:val="00267315"/>
    <w:rsid w:val="00270B7E"/>
    <w:rsid w:val="00275F15"/>
    <w:rsid w:val="00282A1F"/>
    <w:rsid w:val="002850CC"/>
    <w:rsid w:val="0028565C"/>
    <w:rsid w:val="00286887"/>
    <w:rsid w:val="002A3199"/>
    <w:rsid w:val="00306BCC"/>
    <w:rsid w:val="00320F96"/>
    <w:rsid w:val="0033160B"/>
    <w:rsid w:val="00334128"/>
    <w:rsid w:val="00350167"/>
    <w:rsid w:val="00355ACC"/>
    <w:rsid w:val="003564BA"/>
    <w:rsid w:val="00360FAF"/>
    <w:rsid w:val="00374772"/>
    <w:rsid w:val="00380879"/>
    <w:rsid w:val="003B2552"/>
    <w:rsid w:val="003E1646"/>
    <w:rsid w:val="003E3AE0"/>
    <w:rsid w:val="003F1713"/>
    <w:rsid w:val="003F6964"/>
    <w:rsid w:val="00402AD6"/>
    <w:rsid w:val="004156A8"/>
    <w:rsid w:val="00423813"/>
    <w:rsid w:val="00442272"/>
    <w:rsid w:val="00445AA1"/>
    <w:rsid w:val="00452AF2"/>
    <w:rsid w:val="00454B02"/>
    <w:rsid w:val="00454CB3"/>
    <w:rsid w:val="00475F9C"/>
    <w:rsid w:val="00494550"/>
    <w:rsid w:val="00496CF2"/>
    <w:rsid w:val="004A3C9F"/>
    <w:rsid w:val="004A4B02"/>
    <w:rsid w:val="004B7591"/>
    <w:rsid w:val="004C7ED7"/>
    <w:rsid w:val="004D17AD"/>
    <w:rsid w:val="004F0CCC"/>
    <w:rsid w:val="00500E5E"/>
    <w:rsid w:val="0050792B"/>
    <w:rsid w:val="00524B96"/>
    <w:rsid w:val="005446C4"/>
    <w:rsid w:val="00576BF0"/>
    <w:rsid w:val="00576F49"/>
    <w:rsid w:val="005853F6"/>
    <w:rsid w:val="005913BD"/>
    <w:rsid w:val="005A4491"/>
    <w:rsid w:val="005A4F20"/>
    <w:rsid w:val="005B3313"/>
    <w:rsid w:val="005C5231"/>
    <w:rsid w:val="005D2957"/>
    <w:rsid w:val="005D587C"/>
    <w:rsid w:val="005F0DD7"/>
    <w:rsid w:val="005F39F7"/>
    <w:rsid w:val="00604A22"/>
    <w:rsid w:val="00630E90"/>
    <w:rsid w:val="006461BB"/>
    <w:rsid w:val="00653831"/>
    <w:rsid w:val="00654F72"/>
    <w:rsid w:val="0067232D"/>
    <w:rsid w:val="00683D85"/>
    <w:rsid w:val="006B18E7"/>
    <w:rsid w:val="006B45AE"/>
    <w:rsid w:val="006C0090"/>
    <w:rsid w:val="006E3A2C"/>
    <w:rsid w:val="006E4188"/>
    <w:rsid w:val="006F34C7"/>
    <w:rsid w:val="006F4C49"/>
    <w:rsid w:val="007009B1"/>
    <w:rsid w:val="007056C3"/>
    <w:rsid w:val="0071451E"/>
    <w:rsid w:val="007170D7"/>
    <w:rsid w:val="00717711"/>
    <w:rsid w:val="00731EAA"/>
    <w:rsid w:val="00743584"/>
    <w:rsid w:val="00753601"/>
    <w:rsid w:val="007A3170"/>
    <w:rsid w:val="007A3EF8"/>
    <w:rsid w:val="007C27A7"/>
    <w:rsid w:val="007D721D"/>
    <w:rsid w:val="008112BC"/>
    <w:rsid w:val="00820B78"/>
    <w:rsid w:val="0083437F"/>
    <w:rsid w:val="00840D46"/>
    <w:rsid w:val="00844E9E"/>
    <w:rsid w:val="00852E2F"/>
    <w:rsid w:val="00853825"/>
    <w:rsid w:val="008552F7"/>
    <w:rsid w:val="00855706"/>
    <w:rsid w:val="008674BA"/>
    <w:rsid w:val="00883255"/>
    <w:rsid w:val="00886572"/>
    <w:rsid w:val="008B0596"/>
    <w:rsid w:val="008C00AC"/>
    <w:rsid w:val="008C61DE"/>
    <w:rsid w:val="008D4A1C"/>
    <w:rsid w:val="008D4B4F"/>
    <w:rsid w:val="008D6A97"/>
    <w:rsid w:val="008E17AD"/>
    <w:rsid w:val="008E5E8C"/>
    <w:rsid w:val="008E76C3"/>
    <w:rsid w:val="008E7935"/>
    <w:rsid w:val="008F006D"/>
    <w:rsid w:val="00901E31"/>
    <w:rsid w:val="009074EB"/>
    <w:rsid w:val="0091104E"/>
    <w:rsid w:val="00913DC0"/>
    <w:rsid w:val="00941D04"/>
    <w:rsid w:val="00943572"/>
    <w:rsid w:val="00950682"/>
    <w:rsid w:val="00960FFF"/>
    <w:rsid w:val="00971571"/>
    <w:rsid w:val="0098763F"/>
    <w:rsid w:val="009A761E"/>
    <w:rsid w:val="009B1D0D"/>
    <w:rsid w:val="009D4384"/>
    <w:rsid w:val="009E1C33"/>
    <w:rsid w:val="00A052A2"/>
    <w:rsid w:val="00A503A6"/>
    <w:rsid w:val="00A509A3"/>
    <w:rsid w:val="00A615F6"/>
    <w:rsid w:val="00A66CB8"/>
    <w:rsid w:val="00A6722E"/>
    <w:rsid w:val="00A73F95"/>
    <w:rsid w:val="00A81E32"/>
    <w:rsid w:val="00A909D7"/>
    <w:rsid w:val="00A90B45"/>
    <w:rsid w:val="00AA3C90"/>
    <w:rsid w:val="00AD06D8"/>
    <w:rsid w:val="00B06196"/>
    <w:rsid w:val="00B32470"/>
    <w:rsid w:val="00B542A0"/>
    <w:rsid w:val="00B57EDC"/>
    <w:rsid w:val="00B62515"/>
    <w:rsid w:val="00BB4450"/>
    <w:rsid w:val="00BC4390"/>
    <w:rsid w:val="00BE66EC"/>
    <w:rsid w:val="00C131D0"/>
    <w:rsid w:val="00C20730"/>
    <w:rsid w:val="00C24C0C"/>
    <w:rsid w:val="00C27F1C"/>
    <w:rsid w:val="00CA70B0"/>
    <w:rsid w:val="00CB1FEA"/>
    <w:rsid w:val="00CB6244"/>
    <w:rsid w:val="00CB77A4"/>
    <w:rsid w:val="00CE01C7"/>
    <w:rsid w:val="00CE6616"/>
    <w:rsid w:val="00CF2601"/>
    <w:rsid w:val="00CF426E"/>
    <w:rsid w:val="00D06B05"/>
    <w:rsid w:val="00D24C82"/>
    <w:rsid w:val="00D27549"/>
    <w:rsid w:val="00D67CD4"/>
    <w:rsid w:val="00DB5EDA"/>
    <w:rsid w:val="00DD03C4"/>
    <w:rsid w:val="00DD4D87"/>
    <w:rsid w:val="00DE5E51"/>
    <w:rsid w:val="00E14647"/>
    <w:rsid w:val="00E162C9"/>
    <w:rsid w:val="00E308E7"/>
    <w:rsid w:val="00E324F4"/>
    <w:rsid w:val="00E70543"/>
    <w:rsid w:val="00EB1062"/>
    <w:rsid w:val="00EB421C"/>
    <w:rsid w:val="00EB5F14"/>
    <w:rsid w:val="00ED5165"/>
    <w:rsid w:val="00EF2F7C"/>
    <w:rsid w:val="00F03A30"/>
    <w:rsid w:val="00F05CED"/>
    <w:rsid w:val="00F4737B"/>
    <w:rsid w:val="00F826F3"/>
    <w:rsid w:val="00F83D83"/>
    <w:rsid w:val="00F86EF1"/>
    <w:rsid w:val="00FA25CB"/>
    <w:rsid w:val="00FC2818"/>
    <w:rsid w:val="00FD1D07"/>
    <w:rsid w:val="00FD225A"/>
    <w:rsid w:val="00F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0A6C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551D0"/>
    <w:pPr>
      <w:spacing w:line="360" w:lineRule="auto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51D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40"/>
      <w:szCs w:val="40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51D0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8"/>
      <w:szCs w:val="28"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51D0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4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551D0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000000" w:themeColor="text1"/>
      <w:sz w:val="24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551D0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szCs w:val="20"/>
      <w:lang w:val="de-CH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0551D0"/>
    <w:pPr>
      <w:keepNext/>
      <w:keepLines/>
      <w:spacing w:before="40"/>
      <w:outlineLvl w:val="5"/>
    </w:pPr>
    <w:rPr>
      <w:rFonts w:eastAsiaTheme="majorEastAsia" w:cstheme="majorBidi"/>
      <w:b/>
      <w:i/>
      <w:color w:val="000000" w:themeColor="text1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51D0"/>
    <w:rPr>
      <w:rFonts w:ascii="Arial" w:eastAsiaTheme="majorEastAsia" w:hAnsi="Arial" w:cstheme="majorBidi"/>
      <w:b/>
      <w:color w:val="000000" w:themeColor="text1"/>
      <w:sz w:val="40"/>
      <w:szCs w:val="40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51D0"/>
    <w:rPr>
      <w:rFonts w:ascii="Arial" w:eastAsiaTheme="majorEastAsia" w:hAnsi="Arial" w:cstheme="majorBidi"/>
      <w:b/>
      <w:color w:val="000000" w:themeColor="text1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51D0"/>
    <w:rPr>
      <w:rFonts w:ascii="Arial" w:eastAsiaTheme="majorEastAsia" w:hAnsi="Arial" w:cstheme="majorBidi"/>
      <w:b/>
      <w:color w:val="000000" w:themeColor="text1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551D0"/>
    <w:rPr>
      <w:rFonts w:ascii="Arial" w:eastAsiaTheme="majorEastAsia" w:hAnsi="Arial" w:cstheme="majorBidi"/>
      <w:b/>
      <w:i/>
      <w:iCs/>
      <w:color w:val="000000" w:themeColor="text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551D0"/>
    <w:rPr>
      <w:rFonts w:ascii="Arial" w:eastAsiaTheme="majorEastAsia" w:hAnsi="Arial" w:cstheme="majorBidi"/>
      <w:b/>
      <w:color w:val="000000" w:themeColor="text1"/>
      <w:sz w:val="20"/>
      <w:szCs w:val="20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551D0"/>
    <w:rPr>
      <w:rFonts w:ascii="Arial" w:eastAsiaTheme="majorEastAsia" w:hAnsi="Arial" w:cstheme="majorBidi"/>
      <w:b/>
      <w:i/>
      <w:color w:val="000000" w:themeColor="text1"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0551D0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551D0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0551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51D0"/>
    <w:rPr>
      <w:rFonts w:ascii="Arial" w:hAnsi="Arial"/>
      <w:sz w:val="20"/>
    </w:rPr>
  </w:style>
  <w:style w:type="paragraph" w:styleId="Listenabsatz">
    <w:name w:val="List Paragraph"/>
    <w:basedOn w:val="Standard"/>
    <w:uiPriority w:val="34"/>
    <w:qFormat/>
    <w:rsid w:val="006461BB"/>
    <w:pPr>
      <w:numPr>
        <w:numId w:val="26"/>
      </w:numPr>
      <w:spacing w:line="276" w:lineRule="auto"/>
      <w:contextualSpacing/>
    </w:pPr>
    <w:rPr>
      <w:szCs w:val="20"/>
      <w:lang w:val="de-CH"/>
    </w:rPr>
  </w:style>
  <w:style w:type="table" w:styleId="Tabellenraster">
    <w:name w:val="Table Grid"/>
    <w:basedOn w:val="NormaleTabelle"/>
    <w:uiPriority w:val="59"/>
    <w:rsid w:val="000551D0"/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0551D0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551D0"/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0551D0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02365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102365"/>
    <w:pPr>
      <w:spacing w:after="200" w:line="240" w:lineRule="auto"/>
    </w:pPr>
    <w:rPr>
      <w:i/>
      <w:iCs/>
      <w:color w:val="44546A" w:themeColor="text2"/>
      <w:sz w:val="18"/>
      <w:szCs w:val="18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1023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ons.wikimedia.org/wiki/File:Shrine_of_the_three_magi_cologne_%20opened.jp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ons.wikimedia.org/wiki/File:Cologne_Cathedral_Shrine_of_Magi.jp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ons.wikimedia.org/wiki/File:Jan_Brueghel_Triumph_des_Todes.jpg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ons.wikimedia.org/wiki/File:Albrecht_kauw,_copia_della_perduta_danza_macabra_di_m.manuel_del_cimitero_domenicano_di_berna_(1512-20),_1649,_19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-3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Redaktion erg.ch</dc:creator>
  <cp:keywords/>
  <dc:description/>
  <cp:lastModifiedBy>Matthias Kuhl</cp:lastModifiedBy>
  <cp:revision>19</cp:revision>
  <cp:lastPrinted>2017-02-28T12:48:00Z</cp:lastPrinted>
  <dcterms:created xsi:type="dcterms:W3CDTF">2017-12-03T15:32:00Z</dcterms:created>
  <dcterms:modified xsi:type="dcterms:W3CDTF">2018-11-05T11:16:00Z</dcterms:modified>
  <cp:category/>
</cp:coreProperties>
</file>